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228" w:type="dxa"/>
            <w:shd w:val="clear" w:color="auto" w:fill="FFFFFF"/>
          </w:tcPr>
          <w:p w14:paraId="7F97F706" w14:textId="7F2D7F52" w:rsidR="006F285A" w:rsidRDefault="00FA264F"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FA264F"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w:t>
            </w:r>
            <w:proofErr w:type="gramStart"/>
            <w:r w:rsidRPr="003D4688">
              <w:rPr>
                <w:rFonts w:ascii="Verdana" w:hAnsi="Verdana" w:cs="Arial"/>
                <w:sz w:val="16"/>
                <w:szCs w:val="16"/>
                <w:lang w:val="en-GB"/>
              </w:rPr>
              <w:t>if</w:t>
            </w:r>
            <w:proofErr w:type="gramEnd"/>
            <w:r w:rsidRPr="003D4688">
              <w:rPr>
                <w:rFonts w:ascii="Verdana" w:hAnsi="Verdana" w:cs="Arial"/>
                <w:sz w:val="16"/>
                <w:szCs w:val="16"/>
                <w:lang w:val="en-GB"/>
              </w:rPr>
              <w:t xml:space="preserve">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w:t>
      </w:r>
      <w:proofErr w:type="gramStart"/>
      <w:r w:rsidR="0010613D" w:rsidRPr="00C05979">
        <w:rPr>
          <w:rFonts w:ascii="Verdana" w:hAnsi="Verdana" w:cs="Calibri"/>
          <w:sz w:val="16"/>
          <w:szCs w:val="16"/>
          <w:lang w:val="en-GB"/>
        </w:rPr>
        <w:t>HEI</w:t>
      </w:r>
      <w:proofErr w:type="gramEnd"/>
      <w:r w:rsidR="0010613D" w:rsidRPr="00C05979">
        <w:rPr>
          <w:rFonts w:ascii="Verdana" w:hAnsi="Verdana" w:cs="Calibri"/>
          <w:sz w:val="16"/>
          <w:szCs w:val="16"/>
          <w:lang w:val="en-GB"/>
        </w:rPr>
        <w:t xml:space="preserve">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64F"/>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74B0E-50DB-46DA-A69E-4E278AAC3007}">
  <ds:schemaRefs>
    <ds:schemaRef ds:uri="cfd06d9f-862c-4359-9a69-c66ff689f26a"/>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B03EAE40-312F-48E7-BE2C-E1853E974E74}">
  <ds:schemaRefs>
    <ds:schemaRef ds:uri="http://schemas.openxmlformats.org/officeDocument/2006/bibliography"/>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446</Words>
  <Characters>2778</Characters>
  <Application>Microsoft Office Word</Application>
  <DocSecurity>0</DocSecurity>
  <PresentationFormat>Microsoft Word 11.0</PresentationFormat>
  <Lines>23</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Ravnik, Urška</cp:lastModifiedBy>
  <cp:revision>2</cp:revision>
  <cp:lastPrinted>2018-03-16T17:29:00Z</cp:lastPrinted>
  <dcterms:created xsi:type="dcterms:W3CDTF">2022-04-04T09:29:00Z</dcterms:created>
  <dcterms:modified xsi:type="dcterms:W3CDTF">2022-04-04T09:29:00Z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